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95" w:rsidRDefault="00C92380">
      <w:pPr>
        <w:spacing w:before="4" w:line="160" w:lineRule="exact"/>
        <w:rPr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-76835</wp:posOffset>
            </wp:positionV>
            <wp:extent cx="819150" cy="1010285"/>
            <wp:effectExtent l="0" t="0" r="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1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  <w:sectPr w:rsidR="00D94495">
          <w:pgSz w:w="12240" w:h="15840"/>
          <w:pgMar w:top="240" w:right="1320" w:bottom="280" w:left="1340" w:header="720" w:footer="720" w:gutter="0"/>
          <w:cols w:space="720"/>
        </w:sectPr>
      </w:pPr>
    </w:p>
    <w:p w:rsidR="00D94495" w:rsidRDefault="00D94495">
      <w:pPr>
        <w:spacing w:before="6" w:line="100" w:lineRule="exact"/>
        <w:rPr>
          <w:sz w:val="10"/>
          <w:szCs w:val="10"/>
        </w:rPr>
      </w:pPr>
    </w:p>
    <w:p w:rsidR="00D94495" w:rsidRDefault="00D94495">
      <w:pPr>
        <w:spacing w:line="200" w:lineRule="exact"/>
      </w:pPr>
    </w:p>
    <w:p w:rsidR="00D94495" w:rsidRDefault="00316570">
      <w:pPr>
        <w:ind w:left="100" w:right="-50"/>
      </w:pPr>
      <w:r>
        <w:rPr>
          <w:b/>
          <w:w w:val="99"/>
        </w:rPr>
        <w:t>PANKAJKHANDURI</w:t>
      </w:r>
    </w:p>
    <w:p w:rsidR="00D94495" w:rsidRDefault="00316570">
      <w:pPr>
        <w:spacing w:before="29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t>Mobile: 09303395336, 8982607765</w:t>
      </w:r>
    </w:p>
    <w:p w:rsidR="00D94495" w:rsidRDefault="00D94495">
      <w:pPr>
        <w:spacing w:before="10" w:line="220" w:lineRule="exact"/>
        <w:rPr>
          <w:sz w:val="22"/>
          <w:szCs w:val="22"/>
        </w:rPr>
      </w:pPr>
    </w:p>
    <w:p w:rsidR="00D94495" w:rsidRPr="00316570" w:rsidRDefault="00B30D0C">
      <w:pPr>
        <w:spacing w:line="260" w:lineRule="exact"/>
        <w:ind w:left="110"/>
        <w:rPr>
          <w:b/>
          <w:sz w:val="24"/>
          <w:szCs w:val="24"/>
        </w:rPr>
        <w:sectPr w:rsidR="00D94495" w:rsidRPr="00316570">
          <w:type w:val="continuous"/>
          <w:pgSz w:w="12240" w:h="15840"/>
          <w:pgMar w:top="240" w:right="1320" w:bottom="280" w:left="1340" w:header="720" w:footer="720" w:gutter="0"/>
          <w:cols w:num="2" w:space="720" w:equalWidth="0">
            <w:col w:w="2070" w:space="3501"/>
            <w:col w:w="4009"/>
          </w:cols>
        </w:sectPr>
      </w:pPr>
      <w:r w:rsidRPr="00B30D0C">
        <w:rPr>
          <w:b/>
          <w:noProof/>
        </w:rPr>
        <w:pict>
          <v:group id=" 2" o:spid="_x0000_s1026" style="position:absolute;left:0;text-align:left;margin-left:71.35pt;margin-top:26.25pt;width:430.35pt;height:1.3pt;z-index:-251657216;mso-position-horizontal-relative:page" coordorigin="1427,525" coordsize="8607,26">
            <v:shape id=" 5" o:spid="_x0000_s1027" style="position:absolute;left:1440;top:538;width:5581;height:0;visibility:visible;mso-wrap-style:square;v-text-anchor:top" coordsize="5581,0" path="m,l5581,e" filled="f" strokecolor="#333" strokeweight="1.3pt">
              <v:path arrowok="t" o:connecttype="custom" o:connectlocs="0,0;5581,0" o:connectangles="0,0"/>
            </v:shape>
            <v:shape id=" 4" o:spid="_x0000_s1028" style="position:absolute;left:7021;top:538;width:3000;height:0;visibility:visible;mso-wrap-style:square;v-text-anchor:top" coordsize="30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" path="m,l3001,e" filled="f" strokeweight="1.3pt">
              <v:path arrowok="t" o:connecttype="custom" o:connectlocs="0,0;3001,0" o:connectangles="0,0"/>
            </v:shape>
            <v:shape id=" 3" o:spid="_x0000_s1029" style="position:absolute;left:7021;top:544;width:3000;height:0;visibility:visible;mso-wrap-style:square;v-text-anchor:top" coordsize="30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" path="m,l3000,e" filled="f" strokeweight=".26669mm">
              <v:path arrowok="t" o:connecttype="custom" o:connectlocs="0,0;3000,0" o:connectangles="0,0"/>
            </v:shape>
            <w10:wrap anchorx="page"/>
          </v:group>
        </w:pict>
      </w:r>
      <w:hyperlink r:id="rId6">
        <w:r w:rsidR="00316570" w:rsidRPr="00316570">
          <w:rPr>
            <w:b/>
            <w:color w:val="0000FF"/>
            <w:position w:val="-1"/>
            <w:sz w:val="24"/>
            <w:szCs w:val="24"/>
            <w:u w:val="thick" w:color="0000FF"/>
          </w:rPr>
          <w:t>pankajkhanduri2011@gmail.com</w:t>
        </w:r>
      </w:hyperlink>
    </w:p>
    <w:p w:rsidR="00D94495" w:rsidRDefault="00D94495">
      <w:pPr>
        <w:spacing w:before="12" w:line="240" w:lineRule="exact"/>
        <w:rPr>
          <w:sz w:val="24"/>
          <w:szCs w:val="24"/>
        </w:rPr>
      </w:pPr>
    </w:p>
    <w:p w:rsidR="00D94495" w:rsidRDefault="00316570">
      <w:pPr>
        <w:spacing w:before="29"/>
        <w:ind w:left="100" w:right="1899"/>
        <w:jc w:val="both"/>
        <w:rPr>
          <w:sz w:val="24"/>
          <w:szCs w:val="24"/>
        </w:rPr>
      </w:pPr>
      <w:r>
        <w:rPr>
          <w:b/>
          <w:sz w:val="24"/>
          <w:szCs w:val="24"/>
        </w:rPr>
        <w:t>Objective</w:t>
      </w:r>
      <w:r>
        <w:rPr>
          <w:sz w:val="24"/>
          <w:szCs w:val="24"/>
        </w:rPr>
        <w:t>: To obtain a position in Office Administration in an organization.</w:t>
      </w:r>
    </w:p>
    <w:p w:rsidR="00D94495" w:rsidRDefault="00316570">
      <w:pPr>
        <w:ind w:left="100" w:right="79"/>
        <w:jc w:val="both"/>
        <w:rPr>
          <w:sz w:val="24"/>
          <w:szCs w:val="24"/>
        </w:rPr>
      </w:pPr>
      <w:r>
        <w:rPr>
          <w:sz w:val="24"/>
          <w:szCs w:val="24"/>
        </w:rPr>
        <w:t>To  use  my  24  years  of  management  and  Operations  experience  in  an organization in order to give my best to the same.</w:t>
      </w:r>
    </w:p>
    <w:p w:rsidR="00D94495" w:rsidRDefault="00D94495">
      <w:pPr>
        <w:spacing w:before="16" w:line="260" w:lineRule="exact"/>
        <w:rPr>
          <w:sz w:val="26"/>
          <w:szCs w:val="26"/>
        </w:rPr>
      </w:pPr>
    </w:p>
    <w:p w:rsidR="00D94495" w:rsidRDefault="00316570">
      <w:pPr>
        <w:ind w:left="100" w:right="77"/>
        <w:jc w:val="both"/>
        <w:rPr>
          <w:sz w:val="24"/>
          <w:szCs w:val="24"/>
        </w:rPr>
      </w:pPr>
      <w:r>
        <w:rPr>
          <w:b/>
          <w:sz w:val="24"/>
          <w:szCs w:val="24"/>
        </w:rPr>
        <w:t>Professional Summary</w:t>
      </w:r>
      <w:r>
        <w:rPr>
          <w:sz w:val="24"/>
          <w:szCs w:val="24"/>
        </w:rPr>
        <w:t>: 24Years of experience with successfully managing all aspects of a large distribution  center including implementing  automated  distribution  system;  selecting,  managing and training staff; developing and managing departmental budget,  establishing and monitoring productivity goals; and leading cross functional teams on key projects. I have designed the layout, organization, processes and procedures for distribution and warehouse facility.  All within time schedule.</w:t>
      </w:r>
    </w:p>
    <w:p w:rsidR="00D94495" w:rsidRDefault="00D94495">
      <w:pPr>
        <w:spacing w:before="16" w:line="260" w:lineRule="exact"/>
        <w:rPr>
          <w:sz w:val="26"/>
          <w:szCs w:val="26"/>
        </w:rPr>
      </w:pPr>
    </w:p>
    <w:p w:rsidR="00D94495" w:rsidRDefault="00316570">
      <w:pPr>
        <w:ind w:left="100" w:right="5384"/>
        <w:jc w:val="both"/>
        <w:rPr>
          <w:sz w:val="24"/>
          <w:szCs w:val="24"/>
        </w:rPr>
      </w:pPr>
      <w:r>
        <w:rPr>
          <w:b/>
          <w:sz w:val="24"/>
          <w:szCs w:val="24"/>
        </w:rPr>
        <w:t>EDUCATIONAL QUALIFICATIONS: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b/>
          <w:position w:val="-1"/>
          <w:sz w:val="24"/>
          <w:szCs w:val="24"/>
        </w:rPr>
        <w:t xml:space="preserve">M.B.A in </w:t>
      </w:r>
      <w:r w:rsidR="00024BF7" w:rsidRPr="00024BF7">
        <w:rPr>
          <w:rFonts w:ascii="Arial" w:hAnsi="Arial" w:cs="Arial"/>
          <w:b/>
          <w:position w:val="-1"/>
          <w:sz w:val="24"/>
          <w:szCs w:val="24"/>
        </w:rPr>
        <w:t xml:space="preserve">Supply </w:t>
      </w:r>
      <w:proofErr w:type="gramStart"/>
      <w:r w:rsidR="00024BF7" w:rsidRPr="00024BF7">
        <w:rPr>
          <w:rFonts w:ascii="Arial" w:hAnsi="Arial" w:cs="Arial"/>
          <w:b/>
          <w:position w:val="-1"/>
          <w:sz w:val="24"/>
          <w:szCs w:val="24"/>
        </w:rPr>
        <w:t>Chain</w:t>
      </w:r>
      <w:r w:rsidR="00024BF7">
        <w:rPr>
          <w:rFonts w:ascii="Arial" w:hAnsi="Arial" w:cs="Arial"/>
          <w:b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 (</w:t>
      </w:r>
      <w:proofErr w:type="gramEnd"/>
      <w:r>
        <w:rPr>
          <w:b/>
          <w:position w:val="-1"/>
          <w:sz w:val="24"/>
          <w:szCs w:val="24"/>
        </w:rPr>
        <w:t xml:space="preserve"> Sikkim Manipal University)</w:t>
      </w:r>
    </w:p>
    <w:p w:rsidR="00D94495" w:rsidRDefault="00D94495">
      <w:pPr>
        <w:spacing w:before="11" w:line="240" w:lineRule="exact"/>
        <w:rPr>
          <w:sz w:val="24"/>
          <w:szCs w:val="24"/>
        </w:rPr>
      </w:pPr>
    </w:p>
    <w:p w:rsidR="00D94495" w:rsidRDefault="00316570">
      <w:pPr>
        <w:spacing w:before="27"/>
        <w:ind w:left="340"/>
        <w:rPr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➢ Bachelors</w:t>
      </w:r>
      <w:r>
        <w:rPr>
          <w:sz w:val="24"/>
          <w:szCs w:val="24"/>
        </w:rPr>
        <w:t xml:space="preserve"> Degree in Commerce from Andhra University, Visakhapatnam.</w:t>
      </w:r>
      <w:proofErr w:type="gramEnd"/>
    </w:p>
    <w:p w:rsidR="00D94495" w:rsidRDefault="00316570">
      <w:pPr>
        <w:ind w:left="883"/>
        <w:rPr>
          <w:sz w:val="24"/>
          <w:szCs w:val="24"/>
        </w:rPr>
      </w:pPr>
      <w:r>
        <w:rPr>
          <w:sz w:val="24"/>
          <w:szCs w:val="24"/>
        </w:rPr>
        <w:t>In 1997</w:t>
      </w:r>
    </w:p>
    <w:p w:rsidR="00D94495" w:rsidRDefault="00316570">
      <w:pPr>
        <w:spacing w:line="260" w:lineRule="exact"/>
        <w:ind w:left="372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sz w:val="24"/>
          <w:szCs w:val="24"/>
        </w:rPr>
        <w:t xml:space="preserve">Technical:  </w:t>
      </w:r>
      <w:r>
        <w:rPr>
          <w:b/>
          <w:sz w:val="24"/>
          <w:szCs w:val="24"/>
        </w:rPr>
        <w:t>ORACLE 7.3 with 2000. From AT&amp;T</w:t>
      </w:r>
      <w:r>
        <w:rPr>
          <w:sz w:val="24"/>
          <w:szCs w:val="24"/>
        </w:rPr>
        <w:t>, Visakhapatnam</w:t>
      </w:r>
    </w:p>
    <w:p w:rsidR="00D94495" w:rsidRDefault="00316570">
      <w:pPr>
        <w:ind w:left="196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Diploma in Computers Applications from </w:t>
      </w:r>
      <w:r>
        <w:rPr>
          <w:b/>
          <w:sz w:val="24"/>
          <w:szCs w:val="24"/>
        </w:rPr>
        <w:t xml:space="preserve">SSI, </w:t>
      </w:r>
      <w:r>
        <w:rPr>
          <w:sz w:val="24"/>
          <w:szCs w:val="24"/>
        </w:rPr>
        <w:t>Raipur.</w:t>
      </w:r>
      <w:proofErr w:type="gramEnd"/>
    </w:p>
    <w:p w:rsidR="00D94495" w:rsidRDefault="00D94495">
      <w:pPr>
        <w:spacing w:before="16" w:line="260" w:lineRule="exact"/>
        <w:rPr>
          <w:sz w:val="26"/>
          <w:szCs w:val="26"/>
        </w:rPr>
      </w:pPr>
    </w:p>
    <w:p w:rsidR="00D94495" w:rsidRDefault="00316570">
      <w:pPr>
        <w:spacing w:line="260" w:lineRule="exact"/>
        <w:ind w:left="160"/>
        <w:rPr>
          <w:sz w:val="24"/>
          <w:szCs w:val="24"/>
        </w:rPr>
      </w:pPr>
      <w:r>
        <w:rPr>
          <w:b/>
          <w:i/>
          <w:position w:val="-1"/>
          <w:sz w:val="24"/>
          <w:szCs w:val="24"/>
          <w:u w:val="thick" w:color="000000"/>
        </w:rPr>
        <w:t>PROFESSIONAL EXPERIENCE:</w:t>
      </w:r>
    </w:p>
    <w:p w:rsidR="00D94495" w:rsidRDefault="00D94495">
      <w:pPr>
        <w:spacing w:before="12" w:line="240" w:lineRule="exact"/>
        <w:rPr>
          <w:sz w:val="24"/>
          <w:szCs w:val="24"/>
        </w:rPr>
      </w:pPr>
    </w:p>
    <w:p w:rsidR="00D94495" w:rsidRDefault="00316570">
      <w:pPr>
        <w:spacing w:before="29" w:line="260" w:lineRule="exact"/>
        <w:ind w:left="100"/>
        <w:rPr>
          <w:sz w:val="24"/>
          <w:szCs w:val="24"/>
        </w:rPr>
      </w:pPr>
      <w:r>
        <w:rPr>
          <w:b/>
          <w:i/>
          <w:position w:val="-1"/>
          <w:sz w:val="24"/>
          <w:szCs w:val="24"/>
          <w:u w:val="thick" w:color="000000"/>
        </w:rPr>
        <w:t>Presently Working:</w:t>
      </w:r>
    </w:p>
    <w:p w:rsidR="00D94495" w:rsidRDefault="00D94495">
      <w:pPr>
        <w:spacing w:before="11" w:line="240" w:lineRule="exact"/>
        <w:rPr>
          <w:sz w:val="24"/>
          <w:szCs w:val="24"/>
        </w:rPr>
      </w:pPr>
    </w:p>
    <w:p w:rsidR="00D94495" w:rsidRDefault="00316570">
      <w:pPr>
        <w:spacing w:before="27"/>
        <w:ind w:left="100" w:right="2074" w:firstLine="271"/>
        <w:rPr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b/>
          <w:sz w:val="24"/>
          <w:szCs w:val="24"/>
        </w:rPr>
        <w:t>DELHI PUBLIC SCHOOL, Raipur.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As Office Coordinator.</w:t>
      </w:r>
      <w:proofErr w:type="gramEnd"/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  <w:u w:val="thick" w:color="000000"/>
        </w:rPr>
        <w:t>Job Profile: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b/>
          <w:position w:val="-1"/>
          <w:sz w:val="24"/>
          <w:szCs w:val="24"/>
        </w:rPr>
        <w:t>Co-ordination with Administration department.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b/>
          <w:position w:val="-1"/>
          <w:sz w:val="24"/>
          <w:szCs w:val="24"/>
        </w:rPr>
        <w:t>Co-ordination with Teachers and Principal.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b/>
          <w:position w:val="-1"/>
          <w:sz w:val="24"/>
          <w:szCs w:val="24"/>
        </w:rPr>
        <w:t>Public relationship.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b/>
          <w:position w:val="-1"/>
          <w:sz w:val="24"/>
          <w:szCs w:val="24"/>
        </w:rPr>
        <w:t>Managing Transport as per the schedules and the operation part of the same.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b/>
          <w:position w:val="-1"/>
          <w:sz w:val="24"/>
          <w:szCs w:val="24"/>
        </w:rPr>
        <w:t>Also performing back office functions at principal’s office time to time as and when</w:t>
      </w:r>
    </w:p>
    <w:p w:rsidR="00D94495" w:rsidRDefault="00316570">
      <w:pPr>
        <w:spacing w:before="2"/>
        <w:ind w:left="82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required</w:t>
      </w:r>
      <w:proofErr w:type="gramEnd"/>
      <w:r>
        <w:rPr>
          <w:b/>
          <w:sz w:val="24"/>
          <w:szCs w:val="24"/>
        </w:rPr>
        <w:t>.</w:t>
      </w:r>
    </w:p>
    <w:p w:rsidR="00D94495" w:rsidRDefault="00D94495">
      <w:pPr>
        <w:spacing w:before="14" w:line="260" w:lineRule="exact"/>
        <w:rPr>
          <w:sz w:val="26"/>
          <w:szCs w:val="26"/>
        </w:rPr>
      </w:pPr>
    </w:p>
    <w:p w:rsidR="00D94495" w:rsidRDefault="00316570">
      <w:pPr>
        <w:ind w:left="372"/>
        <w:rPr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b/>
          <w:sz w:val="24"/>
          <w:szCs w:val="24"/>
        </w:rPr>
        <w:t xml:space="preserve">R I T C O </w:t>
      </w:r>
      <w:proofErr w:type="spellStart"/>
      <w:r>
        <w:rPr>
          <w:b/>
          <w:sz w:val="24"/>
          <w:szCs w:val="24"/>
        </w:rPr>
        <w:t>Kirti</w:t>
      </w:r>
      <w:proofErr w:type="spellEnd"/>
      <w:r>
        <w:rPr>
          <w:b/>
          <w:sz w:val="24"/>
          <w:szCs w:val="24"/>
        </w:rPr>
        <w:t xml:space="preserve"> Associates Pvt. Ltd. </w:t>
      </w:r>
      <w:r>
        <w:rPr>
          <w:sz w:val="24"/>
          <w:szCs w:val="24"/>
        </w:rPr>
        <w:t xml:space="preserve">as </w:t>
      </w:r>
      <w:r>
        <w:rPr>
          <w:b/>
          <w:i/>
          <w:sz w:val="24"/>
          <w:szCs w:val="24"/>
        </w:rPr>
        <w:t>State Head Operation Manager</w:t>
      </w:r>
      <w:r>
        <w:rPr>
          <w:sz w:val="24"/>
          <w:szCs w:val="24"/>
        </w:rPr>
        <w:t>.</w:t>
      </w:r>
      <w:proofErr w:type="gramEnd"/>
    </w:p>
    <w:p w:rsidR="00D94495" w:rsidRDefault="00316570">
      <w:pPr>
        <w:spacing w:line="260" w:lineRule="exact"/>
        <w:ind w:left="820"/>
        <w:rPr>
          <w:sz w:val="24"/>
          <w:szCs w:val="24"/>
        </w:rPr>
      </w:pPr>
      <w:r>
        <w:rPr>
          <w:sz w:val="24"/>
          <w:szCs w:val="24"/>
        </w:rPr>
        <w:t>From October 2007 to Mar 2008</w:t>
      </w:r>
    </w:p>
    <w:p w:rsidR="00D94495" w:rsidRDefault="00D94495">
      <w:pPr>
        <w:spacing w:before="16" w:line="260" w:lineRule="exact"/>
        <w:rPr>
          <w:sz w:val="26"/>
          <w:szCs w:val="26"/>
        </w:rPr>
      </w:pPr>
    </w:p>
    <w:p w:rsidR="00D94495" w:rsidRDefault="0031657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Job Profile: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Looking after of Operations (Mines &amp; ODC) Three States, (Orissa, Jharkhand &amp; A.P</w:t>
      </w:r>
      <w:proofErr w:type="gramStart"/>
      <w:r>
        <w:rPr>
          <w:position w:val="-1"/>
          <w:sz w:val="24"/>
          <w:szCs w:val="24"/>
        </w:rPr>
        <w:t>. )</w:t>
      </w:r>
      <w:proofErr w:type="gramEnd"/>
    </w:p>
    <w:p w:rsidR="00D94495" w:rsidRDefault="00316570">
      <w:pPr>
        <w:spacing w:before="2"/>
        <w:ind w:left="460"/>
        <w:rPr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•   </w:t>
      </w:r>
      <w:r>
        <w:rPr>
          <w:sz w:val="24"/>
          <w:szCs w:val="24"/>
        </w:rPr>
        <w:t>Third party Logistics for mine operations,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 xml:space="preserve">Multimodal Transportation for inventory </w:t>
      </w:r>
      <w:proofErr w:type="gramStart"/>
      <w:r>
        <w:rPr>
          <w:position w:val="-1"/>
          <w:sz w:val="24"/>
          <w:szCs w:val="24"/>
        </w:rPr>
        <w:t>check(</w:t>
      </w:r>
      <w:proofErr w:type="gramEnd"/>
      <w:r>
        <w:rPr>
          <w:position w:val="-1"/>
          <w:sz w:val="24"/>
          <w:szCs w:val="24"/>
        </w:rPr>
        <w:t xml:space="preserve"> Air and surface cargo)</w:t>
      </w:r>
      <w:r>
        <w:rPr>
          <w:b/>
          <w:position w:val="-1"/>
          <w:sz w:val="24"/>
          <w:szCs w:val="24"/>
        </w:rPr>
        <w:t>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Placing rake requirement (Mines job)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  <w:sectPr w:rsidR="00D94495">
          <w:type w:val="continuous"/>
          <w:pgSz w:w="12240" w:h="15840"/>
          <w:pgMar w:top="240" w:right="1320" w:bottom="280" w:left="1340" w:header="720" w:footer="720" w:gutter="0"/>
          <w:cols w:space="720"/>
        </w:sect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 xml:space="preserve">Warehousing to reduce the clients requirements for the </w:t>
      </w:r>
      <w:proofErr w:type="gramStart"/>
      <w:r>
        <w:rPr>
          <w:position w:val="-1"/>
          <w:sz w:val="24"/>
          <w:szCs w:val="24"/>
        </w:rPr>
        <w:t>same .</w:t>
      </w:r>
      <w:proofErr w:type="gramEnd"/>
    </w:p>
    <w:p w:rsidR="00D94495" w:rsidRDefault="00316570">
      <w:pPr>
        <w:spacing w:before="58"/>
        <w:ind w:left="100"/>
        <w:rPr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•   </w:t>
      </w:r>
      <w:r>
        <w:rPr>
          <w:sz w:val="24"/>
          <w:szCs w:val="24"/>
        </w:rPr>
        <w:t>Administration and Fund requirements of other Branches.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Managing a team of 200employees.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 xml:space="preserve">Daily/Monthly MIS reports are generated. Co-Ordinations between </w:t>
      </w:r>
      <w:proofErr w:type="gramStart"/>
      <w:r>
        <w:rPr>
          <w:position w:val="-1"/>
          <w:sz w:val="24"/>
          <w:szCs w:val="24"/>
        </w:rPr>
        <w:t>rest</w:t>
      </w:r>
      <w:proofErr w:type="gramEnd"/>
      <w:r>
        <w:rPr>
          <w:position w:val="-1"/>
          <w:sz w:val="24"/>
          <w:szCs w:val="24"/>
        </w:rPr>
        <w:t xml:space="preserve"> of India</w:t>
      </w:r>
    </w:p>
    <w:p w:rsidR="00D94495" w:rsidRDefault="00316570">
      <w:pPr>
        <w:ind w:left="460"/>
        <w:rPr>
          <w:sz w:val="24"/>
          <w:szCs w:val="24"/>
        </w:rPr>
      </w:pPr>
      <w:r>
        <w:rPr>
          <w:sz w:val="24"/>
          <w:szCs w:val="24"/>
        </w:rPr>
        <w:t>Operations head.</w:t>
      </w:r>
    </w:p>
    <w:p w:rsidR="00D94495" w:rsidRDefault="00D94495">
      <w:pPr>
        <w:spacing w:before="9" w:line="140" w:lineRule="exact"/>
        <w:rPr>
          <w:sz w:val="14"/>
          <w:szCs w:val="14"/>
        </w:rPr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316570">
      <w:pPr>
        <w:ind w:left="100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b/>
          <w:sz w:val="24"/>
          <w:szCs w:val="24"/>
        </w:rPr>
        <w:t>XPS Courier/Air &amp; Surface (A Division Transport Corporation of India Ltd)</w:t>
      </w:r>
    </w:p>
    <w:p w:rsidR="00D94495" w:rsidRDefault="00316570">
      <w:pPr>
        <w:ind w:left="460"/>
        <w:rPr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 xml:space="preserve">Officer Operations Courier &amp; Air </w:t>
      </w:r>
      <w:r>
        <w:rPr>
          <w:sz w:val="24"/>
          <w:szCs w:val="24"/>
        </w:rPr>
        <w:t>from Dated.</w:t>
      </w:r>
      <w:proofErr w:type="gramEnd"/>
      <w:r>
        <w:rPr>
          <w:sz w:val="24"/>
          <w:szCs w:val="24"/>
        </w:rPr>
        <w:t xml:space="preserve"> September 2004 till Aug2007.</w:t>
      </w:r>
    </w:p>
    <w:p w:rsidR="00D94495" w:rsidRDefault="00316570">
      <w:pPr>
        <w:ind w:left="46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In Nagpur, </w:t>
      </w:r>
      <w:proofErr w:type="spellStart"/>
      <w:r>
        <w:rPr>
          <w:b/>
          <w:i/>
          <w:sz w:val="24"/>
          <w:szCs w:val="24"/>
        </w:rPr>
        <w:t>Pune</w:t>
      </w:r>
      <w:proofErr w:type="spellEnd"/>
      <w:r>
        <w:rPr>
          <w:b/>
          <w:i/>
          <w:sz w:val="24"/>
          <w:szCs w:val="24"/>
        </w:rPr>
        <w:t xml:space="preserve"> and Chennai regions as head Operations</w:t>
      </w:r>
    </w:p>
    <w:p w:rsidR="00D94495" w:rsidRDefault="00316570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>Job Profile:</w:t>
      </w:r>
    </w:p>
    <w:p w:rsidR="00D94495" w:rsidRDefault="00316570">
      <w:pPr>
        <w:ind w:left="460"/>
        <w:rPr>
          <w:sz w:val="24"/>
          <w:szCs w:val="24"/>
        </w:rPr>
      </w:pPr>
      <w:proofErr w:type="gramStart"/>
      <w:r>
        <w:rPr>
          <w:sz w:val="24"/>
          <w:szCs w:val="24"/>
        </w:rPr>
        <w:t>Regional Operations, for Air and Surface Connections.</w:t>
      </w:r>
      <w:proofErr w:type="gramEnd"/>
    </w:p>
    <w:p w:rsidR="00D94495" w:rsidRDefault="00316570">
      <w:pPr>
        <w:ind w:left="460" w:right="919"/>
        <w:rPr>
          <w:sz w:val="24"/>
          <w:szCs w:val="24"/>
        </w:rPr>
      </w:pPr>
      <w:proofErr w:type="gramStart"/>
      <w:r>
        <w:rPr>
          <w:sz w:val="24"/>
          <w:szCs w:val="24"/>
        </w:rPr>
        <w:t>Time management for schedule connection and getting off-loading the loads.</w:t>
      </w:r>
      <w:proofErr w:type="gramEnd"/>
      <w:r>
        <w:rPr>
          <w:sz w:val="24"/>
          <w:szCs w:val="24"/>
        </w:rPr>
        <w:t xml:space="preserve"> Warehousing of cargo (Inbound and Out-bound).</w:t>
      </w:r>
    </w:p>
    <w:p w:rsidR="00D94495" w:rsidRDefault="00316570">
      <w:pPr>
        <w:ind w:left="460" w:right="2981"/>
        <w:rPr>
          <w:sz w:val="24"/>
          <w:szCs w:val="24"/>
        </w:rPr>
      </w:pPr>
      <w:r>
        <w:rPr>
          <w:sz w:val="24"/>
          <w:szCs w:val="24"/>
        </w:rPr>
        <w:t>Third party Warehousing &amp; Supply chain management. Managing a team 100 person</w:t>
      </w:r>
    </w:p>
    <w:p w:rsidR="00D94495" w:rsidRDefault="00316570">
      <w:pPr>
        <w:ind w:left="460" w:right="5420"/>
        <w:rPr>
          <w:sz w:val="24"/>
          <w:szCs w:val="24"/>
        </w:rPr>
      </w:pPr>
      <w:proofErr w:type="gramStart"/>
      <w:r>
        <w:rPr>
          <w:sz w:val="24"/>
          <w:szCs w:val="24"/>
        </w:rPr>
        <w:t>Managing Branch Operations.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Fleet Management.</w:t>
      </w:r>
      <w:proofErr w:type="gramEnd"/>
    </w:p>
    <w:p w:rsidR="00D94495" w:rsidRDefault="00316570">
      <w:pPr>
        <w:ind w:left="460"/>
        <w:rPr>
          <w:sz w:val="24"/>
          <w:szCs w:val="24"/>
        </w:rPr>
      </w:pPr>
      <w:proofErr w:type="gramStart"/>
      <w:r>
        <w:rPr>
          <w:sz w:val="24"/>
          <w:szCs w:val="24"/>
        </w:rPr>
        <w:t>Credit Control.</w:t>
      </w:r>
      <w:proofErr w:type="gramEnd"/>
    </w:p>
    <w:p w:rsidR="00D94495" w:rsidRDefault="00316570">
      <w:pPr>
        <w:ind w:left="460"/>
        <w:rPr>
          <w:sz w:val="24"/>
          <w:szCs w:val="24"/>
        </w:rPr>
      </w:pPr>
      <w:r>
        <w:rPr>
          <w:sz w:val="24"/>
          <w:szCs w:val="24"/>
        </w:rPr>
        <w:t>Daily/Weekly &amp; Monthly MIS reports are generated.</w:t>
      </w:r>
    </w:p>
    <w:p w:rsidR="00D94495" w:rsidRDefault="00316570">
      <w:pPr>
        <w:ind w:left="460"/>
        <w:rPr>
          <w:sz w:val="24"/>
          <w:szCs w:val="24"/>
        </w:rPr>
      </w:pPr>
      <w:r>
        <w:rPr>
          <w:sz w:val="24"/>
          <w:szCs w:val="24"/>
        </w:rPr>
        <w:t>Co-Ordinations between rest of India Operations head (Air and surface).</w:t>
      </w:r>
    </w:p>
    <w:p w:rsidR="00D94495" w:rsidRDefault="00D94495">
      <w:pPr>
        <w:spacing w:before="13" w:line="260" w:lineRule="exact"/>
        <w:rPr>
          <w:sz w:val="26"/>
          <w:szCs w:val="26"/>
        </w:rPr>
      </w:pPr>
    </w:p>
    <w:p w:rsidR="00D94495" w:rsidRDefault="00316570">
      <w:pPr>
        <w:ind w:left="100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b/>
          <w:sz w:val="24"/>
          <w:szCs w:val="24"/>
        </w:rPr>
        <w:t>OVERNITE EXPRESS</w:t>
      </w:r>
    </w:p>
    <w:p w:rsidR="00D94495" w:rsidRDefault="00316570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 xml:space="preserve">Area Sales and Operations Manager </w:t>
      </w:r>
      <w:r>
        <w:rPr>
          <w:sz w:val="24"/>
          <w:szCs w:val="24"/>
        </w:rPr>
        <w:t>/ From April 2003 to 30 August 2004.</w:t>
      </w:r>
    </w:p>
    <w:p w:rsidR="00D94495" w:rsidRDefault="00316570">
      <w:pPr>
        <w:ind w:left="460"/>
        <w:rPr>
          <w:sz w:val="24"/>
          <w:szCs w:val="24"/>
        </w:rPr>
      </w:pPr>
      <w:r>
        <w:rPr>
          <w:sz w:val="24"/>
          <w:szCs w:val="24"/>
        </w:rPr>
        <w:t>Worked with India’s leading Courier Company, and looking after the</w:t>
      </w:r>
    </w:p>
    <w:p w:rsidR="00D94495" w:rsidRDefault="00316570">
      <w:pPr>
        <w:ind w:left="460" w:right="601"/>
        <w:rPr>
          <w:sz w:val="24"/>
          <w:szCs w:val="24"/>
        </w:rPr>
      </w:pPr>
      <w:r>
        <w:rPr>
          <w:sz w:val="24"/>
          <w:szCs w:val="24"/>
        </w:rPr>
        <w:t xml:space="preserve">Entire Chhattisgarh State based at Raipur. The major cities cover Raipur, </w:t>
      </w:r>
      <w:proofErr w:type="spellStart"/>
      <w:r>
        <w:rPr>
          <w:sz w:val="24"/>
          <w:szCs w:val="24"/>
        </w:rPr>
        <w:t>Bhilai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Bilaspur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Korba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Rajnandgaon</w:t>
      </w:r>
      <w:proofErr w:type="spellEnd"/>
      <w:r>
        <w:rPr>
          <w:sz w:val="24"/>
          <w:szCs w:val="24"/>
        </w:rPr>
        <w:t>.</w:t>
      </w:r>
    </w:p>
    <w:p w:rsidR="00D94495" w:rsidRDefault="00316570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>Responsibilities:</w:t>
      </w:r>
    </w:p>
    <w:p w:rsidR="00D94495" w:rsidRDefault="00316570">
      <w:pPr>
        <w:ind w:left="820"/>
        <w:rPr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•   </w:t>
      </w:r>
      <w:r>
        <w:rPr>
          <w:sz w:val="24"/>
          <w:szCs w:val="24"/>
        </w:rPr>
        <w:t xml:space="preserve">Channel </w:t>
      </w:r>
      <w:proofErr w:type="gramStart"/>
      <w:r>
        <w:rPr>
          <w:sz w:val="24"/>
          <w:szCs w:val="24"/>
        </w:rPr>
        <w:t>Management ,</w:t>
      </w:r>
      <w:proofErr w:type="gramEnd"/>
    </w:p>
    <w:p w:rsidR="00D94495" w:rsidRDefault="00316570">
      <w:pPr>
        <w:spacing w:line="280" w:lineRule="exact"/>
        <w:ind w:left="82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Operations &amp; Administration of Branch.</w:t>
      </w:r>
    </w:p>
    <w:p w:rsidR="00D94495" w:rsidRDefault="00316570">
      <w:pPr>
        <w:spacing w:before="2"/>
        <w:ind w:left="820"/>
        <w:rPr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•   </w:t>
      </w:r>
      <w:r>
        <w:rPr>
          <w:sz w:val="24"/>
          <w:szCs w:val="24"/>
        </w:rPr>
        <w:t>Business Development of the entire Chhattisgarh State.</w:t>
      </w:r>
    </w:p>
    <w:p w:rsidR="00D94495" w:rsidRDefault="00316570">
      <w:pPr>
        <w:spacing w:line="280" w:lineRule="exact"/>
        <w:ind w:left="82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 xml:space="preserve">Major Cities are Raipur, </w:t>
      </w:r>
      <w:proofErr w:type="spellStart"/>
      <w:r>
        <w:rPr>
          <w:position w:val="-1"/>
          <w:sz w:val="24"/>
          <w:szCs w:val="24"/>
        </w:rPr>
        <w:t>Bhilai</w:t>
      </w:r>
      <w:proofErr w:type="spellEnd"/>
      <w:r>
        <w:rPr>
          <w:position w:val="-1"/>
          <w:sz w:val="24"/>
          <w:szCs w:val="24"/>
        </w:rPr>
        <w:t xml:space="preserve">, </w:t>
      </w:r>
      <w:proofErr w:type="spellStart"/>
      <w:r>
        <w:rPr>
          <w:position w:val="-1"/>
          <w:sz w:val="24"/>
          <w:szCs w:val="24"/>
        </w:rPr>
        <w:t>Bilaspur</w:t>
      </w:r>
      <w:proofErr w:type="spellEnd"/>
      <w:r>
        <w:rPr>
          <w:position w:val="-1"/>
          <w:sz w:val="24"/>
          <w:szCs w:val="24"/>
        </w:rPr>
        <w:t xml:space="preserve">, </w:t>
      </w:r>
      <w:proofErr w:type="spellStart"/>
      <w:proofErr w:type="gramStart"/>
      <w:r>
        <w:rPr>
          <w:position w:val="-1"/>
          <w:sz w:val="24"/>
          <w:szCs w:val="24"/>
        </w:rPr>
        <w:t>Korba</w:t>
      </w:r>
      <w:proofErr w:type="spellEnd"/>
      <w:proofErr w:type="gramEnd"/>
      <w:r>
        <w:rPr>
          <w:position w:val="-1"/>
          <w:sz w:val="24"/>
          <w:szCs w:val="24"/>
        </w:rPr>
        <w:t xml:space="preserve"> &amp; </w:t>
      </w:r>
      <w:proofErr w:type="spellStart"/>
      <w:r>
        <w:rPr>
          <w:position w:val="-1"/>
          <w:sz w:val="24"/>
          <w:szCs w:val="24"/>
        </w:rPr>
        <w:t>Rajnandgaon</w:t>
      </w:r>
      <w:proofErr w:type="spellEnd"/>
      <w:r>
        <w:rPr>
          <w:position w:val="-1"/>
          <w:sz w:val="24"/>
          <w:szCs w:val="24"/>
        </w:rPr>
        <w:t>.</w:t>
      </w:r>
    </w:p>
    <w:p w:rsidR="00D94495" w:rsidRDefault="00316570">
      <w:pPr>
        <w:spacing w:line="280" w:lineRule="exact"/>
        <w:ind w:left="82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Managing a team of a Franchise.</w:t>
      </w:r>
    </w:p>
    <w:p w:rsidR="00D94495" w:rsidRDefault="00D94495">
      <w:pPr>
        <w:spacing w:before="9" w:line="140" w:lineRule="exact"/>
        <w:rPr>
          <w:sz w:val="14"/>
          <w:szCs w:val="14"/>
        </w:rPr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316570">
      <w:pPr>
        <w:ind w:left="100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b/>
          <w:i/>
          <w:sz w:val="24"/>
          <w:szCs w:val="24"/>
        </w:rPr>
        <w:t>ASSOCIATED ROAD CARRIERS LTD / Raipur</w:t>
      </w:r>
    </w:p>
    <w:p w:rsidR="00D94495" w:rsidRDefault="00316570">
      <w:pPr>
        <w:ind w:left="46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Divisional Sales Officer / </w:t>
      </w:r>
      <w:r>
        <w:rPr>
          <w:sz w:val="24"/>
          <w:szCs w:val="24"/>
        </w:rPr>
        <w:t>From Jan’2000 to 30.03.03.</w:t>
      </w:r>
      <w:proofErr w:type="gramEnd"/>
    </w:p>
    <w:p w:rsidR="00D94495" w:rsidRDefault="00D94495">
      <w:pPr>
        <w:spacing w:before="16" w:line="260" w:lineRule="exact"/>
        <w:rPr>
          <w:sz w:val="26"/>
          <w:szCs w:val="26"/>
        </w:rPr>
      </w:pPr>
    </w:p>
    <w:p w:rsidR="00D94495" w:rsidRDefault="00316570">
      <w:pPr>
        <w:ind w:left="520" w:right="823" w:hanging="6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Territories covered </w:t>
      </w:r>
      <w:r>
        <w:rPr>
          <w:sz w:val="24"/>
          <w:szCs w:val="24"/>
        </w:rPr>
        <w:t xml:space="preserve">- Chhattisgarh region mainly Raipur, </w:t>
      </w:r>
      <w:proofErr w:type="spellStart"/>
      <w:r>
        <w:rPr>
          <w:sz w:val="24"/>
          <w:szCs w:val="24"/>
        </w:rPr>
        <w:t>Balodabazar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Bhilai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Bilaspur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Korba</w:t>
      </w:r>
      <w:proofErr w:type="spellEnd"/>
      <w:r>
        <w:rPr>
          <w:sz w:val="24"/>
          <w:szCs w:val="24"/>
        </w:rPr>
        <w:t>.</w:t>
      </w:r>
    </w:p>
    <w:p w:rsidR="00D94495" w:rsidRDefault="00316570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>Responsibilities: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Coordinating with Divisional Manager and Head Office.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Business development of Chhattisgarh region.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Branch Administration &amp; Operations (ODC).</w:t>
      </w:r>
    </w:p>
    <w:p w:rsidR="00D94495" w:rsidRDefault="00316570">
      <w:pPr>
        <w:spacing w:before="2"/>
        <w:ind w:left="100"/>
        <w:rPr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•   </w:t>
      </w:r>
      <w:r>
        <w:rPr>
          <w:sz w:val="24"/>
          <w:szCs w:val="24"/>
        </w:rPr>
        <w:t>Warehouse Stock management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Credit Control.</w:t>
      </w:r>
    </w:p>
    <w:p w:rsidR="00D94495" w:rsidRDefault="00316570">
      <w:pPr>
        <w:spacing w:line="280" w:lineRule="exact"/>
        <w:ind w:left="100"/>
        <w:rPr>
          <w:sz w:val="24"/>
          <w:szCs w:val="24"/>
        </w:rPr>
        <w:sectPr w:rsidR="00D94495">
          <w:pgSz w:w="12240" w:h="15840"/>
          <w:pgMar w:top="480" w:right="1720" w:bottom="280" w:left="1700" w:header="720" w:footer="720" w:gutter="0"/>
          <w:cols w:space="720"/>
        </w:sect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Inventory Management.</w:t>
      </w:r>
    </w:p>
    <w:p w:rsidR="00D94495" w:rsidRDefault="00316570">
      <w:pPr>
        <w:spacing w:before="72"/>
        <w:ind w:left="460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➢ </w:t>
      </w:r>
      <w:r>
        <w:rPr>
          <w:b/>
          <w:i/>
          <w:sz w:val="24"/>
          <w:szCs w:val="24"/>
        </w:rPr>
        <w:t xml:space="preserve">KAMRUP RODWAYS Private Ltd </w:t>
      </w:r>
      <w:r>
        <w:rPr>
          <w:b/>
          <w:sz w:val="24"/>
          <w:szCs w:val="24"/>
        </w:rPr>
        <w:t>/ Visakhapatnam</w:t>
      </w:r>
    </w:p>
    <w:p w:rsidR="00D94495" w:rsidRDefault="00316570">
      <w:pPr>
        <w:ind w:left="820"/>
        <w:rPr>
          <w:sz w:val="24"/>
          <w:szCs w:val="24"/>
        </w:rPr>
      </w:pPr>
      <w:r>
        <w:rPr>
          <w:b/>
          <w:sz w:val="24"/>
          <w:szCs w:val="24"/>
        </w:rPr>
        <w:t>Business Executive / From Jan ’95 to   December ‘99.</w:t>
      </w:r>
    </w:p>
    <w:p w:rsidR="00D94495" w:rsidRDefault="00316570">
      <w:pPr>
        <w:ind w:left="100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>Job Profile: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Branch Administration &amp; Operations (ODC).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Warehouse Stock management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Credit Control.</w:t>
      </w:r>
    </w:p>
    <w:p w:rsidR="00D94495" w:rsidRDefault="00316570">
      <w:pPr>
        <w:spacing w:line="280" w:lineRule="exact"/>
        <w:ind w:left="460"/>
        <w:rPr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  </w:t>
      </w:r>
      <w:r>
        <w:rPr>
          <w:position w:val="-1"/>
          <w:sz w:val="24"/>
          <w:szCs w:val="24"/>
        </w:rPr>
        <w:t>Inventory Management</w:t>
      </w:r>
    </w:p>
    <w:p w:rsidR="00D94495" w:rsidRDefault="00D94495">
      <w:pPr>
        <w:spacing w:before="4" w:line="140" w:lineRule="exact"/>
        <w:rPr>
          <w:sz w:val="15"/>
          <w:szCs w:val="15"/>
        </w:rPr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316570">
      <w:pPr>
        <w:spacing w:line="260" w:lineRule="exact"/>
        <w:ind w:left="820"/>
        <w:rPr>
          <w:sz w:val="24"/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>PERSONAL DETAILS</w:t>
      </w:r>
      <w:r>
        <w:rPr>
          <w:position w:val="-1"/>
          <w:sz w:val="24"/>
          <w:szCs w:val="24"/>
        </w:rPr>
        <w:t>:</w:t>
      </w:r>
    </w:p>
    <w:p w:rsidR="00D94495" w:rsidRDefault="00D94495">
      <w:pPr>
        <w:spacing w:before="12" w:line="240" w:lineRule="exact"/>
        <w:rPr>
          <w:sz w:val="24"/>
          <w:szCs w:val="24"/>
        </w:rPr>
      </w:pPr>
    </w:p>
    <w:p w:rsidR="00D94495" w:rsidRDefault="00316570">
      <w:pPr>
        <w:spacing w:before="29"/>
        <w:ind w:left="8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FATHER’S NAME                            </w:t>
      </w:r>
      <w:proofErr w:type="spellStart"/>
      <w:r>
        <w:rPr>
          <w:sz w:val="24"/>
          <w:szCs w:val="24"/>
        </w:rPr>
        <w:t>Shri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P.P.Khanduri</w:t>
      </w:r>
      <w:proofErr w:type="spellEnd"/>
    </w:p>
    <w:p w:rsidR="00D94495" w:rsidRDefault="00316570">
      <w:pPr>
        <w:ind w:left="820"/>
        <w:rPr>
          <w:sz w:val="24"/>
          <w:szCs w:val="24"/>
        </w:rPr>
      </w:pPr>
      <w:r>
        <w:rPr>
          <w:sz w:val="24"/>
          <w:szCs w:val="24"/>
        </w:rPr>
        <w:t>DATE OF BIRTH                              01-7-1973</w:t>
      </w:r>
    </w:p>
    <w:p w:rsidR="00D94495" w:rsidRDefault="00316570">
      <w:pPr>
        <w:ind w:left="820"/>
        <w:rPr>
          <w:sz w:val="24"/>
          <w:szCs w:val="24"/>
        </w:rPr>
      </w:pPr>
      <w:r>
        <w:rPr>
          <w:sz w:val="24"/>
          <w:szCs w:val="24"/>
        </w:rPr>
        <w:t>AGE                                                    45 Yrs</w:t>
      </w:r>
    </w:p>
    <w:p w:rsidR="00D94495" w:rsidRDefault="00316570">
      <w:pPr>
        <w:ind w:left="820"/>
        <w:rPr>
          <w:sz w:val="24"/>
          <w:szCs w:val="24"/>
        </w:rPr>
      </w:pPr>
      <w:r>
        <w:rPr>
          <w:sz w:val="24"/>
          <w:szCs w:val="24"/>
        </w:rPr>
        <w:t xml:space="preserve">PERMANENT ADDRESS                G.P. </w:t>
      </w:r>
      <w:proofErr w:type="spellStart"/>
      <w:r>
        <w:rPr>
          <w:sz w:val="24"/>
          <w:szCs w:val="24"/>
        </w:rPr>
        <w:t>Chandola</w:t>
      </w:r>
      <w:proofErr w:type="spellEnd"/>
      <w:r>
        <w:rPr>
          <w:sz w:val="24"/>
          <w:szCs w:val="24"/>
        </w:rPr>
        <w:t xml:space="preserve"> (Retd.DSP),</w:t>
      </w:r>
    </w:p>
    <w:p w:rsidR="00D94495" w:rsidRDefault="00316570">
      <w:pPr>
        <w:ind w:left="4421" w:right="1244"/>
        <w:rPr>
          <w:sz w:val="24"/>
          <w:szCs w:val="24"/>
        </w:rPr>
      </w:pPr>
      <w:r>
        <w:rPr>
          <w:sz w:val="24"/>
          <w:szCs w:val="24"/>
        </w:rPr>
        <w:t xml:space="preserve">7th </w:t>
      </w:r>
      <w:proofErr w:type="spellStart"/>
      <w:r>
        <w:rPr>
          <w:sz w:val="24"/>
          <w:szCs w:val="24"/>
        </w:rPr>
        <w:t>Batalion</w:t>
      </w:r>
      <w:proofErr w:type="spellEnd"/>
      <w:r>
        <w:rPr>
          <w:sz w:val="24"/>
          <w:szCs w:val="24"/>
        </w:rPr>
        <w:t>, SAF line, Q.No.24/34, Dist: DURG, BHILAI</w:t>
      </w:r>
    </w:p>
    <w:p w:rsidR="00D94495" w:rsidRDefault="00316570">
      <w:pPr>
        <w:ind w:left="4421"/>
        <w:rPr>
          <w:sz w:val="24"/>
          <w:szCs w:val="24"/>
        </w:rPr>
      </w:pPr>
      <w:r>
        <w:rPr>
          <w:b/>
          <w:sz w:val="24"/>
          <w:szCs w:val="24"/>
        </w:rPr>
        <w:t>Mobile No. 09303395336</w:t>
      </w:r>
    </w:p>
    <w:p w:rsidR="00D94495" w:rsidRDefault="00316570">
      <w:pPr>
        <w:ind w:left="5621"/>
        <w:rPr>
          <w:sz w:val="24"/>
          <w:szCs w:val="24"/>
        </w:rPr>
      </w:pPr>
      <w:r>
        <w:rPr>
          <w:b/>
          <w:sz w:val="24"/>
          <w:szCs w:val="24"/>
        </w:rPr>
        <w:t>08982607765 (R)</w:t>
      </w:r>
    </w:p>
    <w:p w:rsidR="00D94495" w:rsidRDefault="00D94495">
      <w:pPr>
        <w:spacing w:before="14" w:line="260" w:lineRule="exact"/>
        <w:rPr>
          <w:sz w:val="26"/>
          <w:szCs w:val="26"/>
        </w:rPr>
      </w:pPr>
    </w:p>
    <w:p w:rsidR="00D94495" w:rsidRDefault="00316570">
      <w:pPr>
        <w:ind w:left="4421"/>
        <w:rPr>
          <w:sz w:val="24"/>
          <w:szCs w:val="24"/>
        </w:rPr>
      </w:pPr>
      <w:r>
        <w:rPr>
          <w:sz w:val="24"/>
          <w:szCs w:val="24"/>
        </w:rPr>
        <w:t>pankajkhanduri2011@gmail.com</w:t>
      </w:r>
    </w:p>
    <w:p w:rsidR="00D94495" w:rsidRDefault="00316570">
      <w:pPr>
        <w:ind w:left="820"/>
        <w:rPr>
          <w:sz w:val="24"/>
          <w:szCs w:val="24"/>
        </w:rPr>
      </w:pPr>
      <w:r>
        <w:rPr>
          <w:sz w:val="24"/>
          <w:szCs w:val="24"/>
        </w:rPr>
        <w:t>MARITAL STATUS                          Married</w:t>
      </w:r>
    </w:p>
    <w:p w:rsidR="00D94495" w:rsidRDefault="00316570">
      <w:pPr>
        <w:ind w:left="820"/>
        <w:rPr>
          <w:sz w:val="24"/>
          <w:szCs w:val="24"/>
        </w:rPr>
      </w:pPr>
      <w:r>
        <w:rPr>
          <w:sz w:val="24"/>
          <w:szCs w:val="24"/>
        </w:rPr>
        <w:t>LANGUAGES KNOWN                   English, Hindi and Telugu</w:t>
      </w:r>
    </w:p>
    <w:p w:rsidR="00D94495" w:rsidRDefault="00D94495">
      <w:pPr>
        <w:spacing w:before="8" w:line="160" w:lineRule="exact"/>
        <w:rPr>
          <w:sz w:val="17"/>
          <w:szCs w:val="17"/>
        </w:rPr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D94495">
      <w:pPr>
        <w:spacing w:line="200" w:lineRule="exact"/>
      </w:pPr>
    </w:p>
    <w:p w:rsidR="00D94495" w:rsidRDefault="00316570">
      <w:pPr>
        <w:ind w:left="8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w w:val="99"/>
        </w:rPr>
        <w:t>PANKAJKHANDURI</w:t>
      </w:r>
    </w:p>
    <w:sectPr w:rsidR="00D94495" w:rsidSect="00D94495">
      <w:pgSz w:w="12240" w:h="15840"/>
      <w:pgMar w:top="740" w:right="17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B3905"/>
    <w:multiLevelType w:val="multilevel"/>
    <w:tmpl w:val="BACA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7"/>
  <w:proofState w:spelling="clean" w:grammar="clean"/>
  <w:defaultTabStop w:val="720"/>
  <w:characterSpacingControl w:val="doNotCompress"/>
  <w:compat/>
  <w:rsids>
    <w:rsidRoot w:val="00D94495"/>
    <w:rsid w:val="00024BF7"/>
    <w:rsid w:val="00316570"/>
    <w:rsid w:val="00B30D0C"/>
    <w:rsid w:val="00C92380"/>
    <w:rsid w:val="00D9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nkajkhanduri201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DPSR LIB</cp:lastModifiedBy>
  <cp:revision>3</cp:revision>
  <dcterms:created xsi:type="dcterms:W3CDTF">2021-01-13T06:44:00Z</dcterms:created>
  <dcterms:modified xsi:type="dcterms:W3CDTF">2021-02-08T10:14:00Z</dcterms:modified>
</cp:coreProperties>
</file>